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D68" w:rsidRPr="001A2AD7" w:rsidRDefault="001E6D68" w:rsidP="001A2AD7">
      <w:pPr>
        <w:widowControl/>
        <w:tabs>
          <w:tab w:val="center" w:pos="4962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32"/>
          <w:szCs w:val="32"/>
          <w:lang w:val="nl-NL"/>
        </w:rPr>
      </w:pPr>
      <w:r>
        <w:rPr>
          <w:rFonts w:ascii="Microsoft Uighur" w:hAnsi="Microsoft Uighur" w:cs="Microsoft Uighur"/>
          <w:sz w:val="20"/>
          <w:szCs w:val="20"/>
          <w:lang w:val="nl-NL"/>
        </w:rPr>
        <w:tab/>
      </w:r>
      <w:r w:rsidR="001A2AD7" w:rsidRPr="001A2AD7">
        <w:rPr>
          <w:rFonts w:ascii="Arial" w:hAnsi="Arial" w:cs="Arial"/>
          <w:sz w:val="32"/>
          <w:szCs w:val="32"/>
          <w:u w:val="single"/>
          <w:lang w:val="nl-NL"/>
        </w:rPr>
        <w:t>Preekverwerkingsblad</w:t>
      </w:r>
      <w:r w:rsidR="001A2AD7" w:rsidRPr="001A2AD7">
        <w:rPr>
          <w:rFonts w:ascii="Arial" w:hAnsi="Arial" w:cs="Arial"/>
          <w:b/>
          <w:bCs/>
          <w:i/>
          <w:iCs/>
          <w:sz w:val="32"/>
          <w:szCs w:val="32"/>
          <w:lang w:val="nl-NL"/>
        </w:rPr>
        <w:t xml:space="preserve">  L</w:t>
      </w:r>
      <w:r w:rsidRPr="001A2AD7">
        <w:rPr>
          <w:rFonts w:ascii="Arial" w:hAnsi="Arial" w:cs="Arial"/>
          <w:b/>
          <w:bCs/>
          <w:i/>
          <w:iCs/>
          <w:sz w:val="32"/>
          <w:szCs w:val="32"/>
          <w:lang w:val="nl-NL"/>
        </w:rPr>
        <w:t>ukas 16:19-31</w:t>
      </w:r>
    </w:p>
    <w:p w:rsidR="001E6D68" w:rsidRPr="00E05E8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</w:p>
    <w:p w:rsidR="001A2AD7" w:rsidRPr="001A2AD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8"/>
          <w:szCs w:val="28"/>
          <w:lang w:val="nl-NL"/>
        </w:rPr>
      </w:pPr>
      <w:r w:rsidRPr="001A2AD7">
        <w:rPr>
          <w:rFonts w:ascii="Arial" w:hAnsi="Arial" w:cs="Arial"/>
          <w:sz w:val="28"/>
          <w:szCs w:val="28"/>
          <w:lang w:val="nl-NL"/>
        </w:rPr>
        <w:t>Jezus vertelt de gelijkenis van de miljonair en de bedelaar.</w:t>
      </w:r>
    </w:p>
    <w:p w:rsidR="001E6D68" w:rsidRPr="001A2AD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8"/>
          <w:szCs w:val="28"/>
          <w:lang w:val="nl-NL"/>
        </w:rPr>
      </w:pPr>
      <w:r w:rsidRPr="001A2AD7">
        <w:rPr>
          <w:rFonts w:ascii="Arial" w:hAnsi="Arial" w:cs="Arial"/>
          <w:sz w:val="28"/>
          <w:szCs w:val="28"/>
          <w:lang w:val="nl-NL"/>
        </w:rPr>
        <w:t xml:space="preserve">Maar </w:t>
      </w:r>
      <w:r w:rsidRPr="001A2AD7">
        <w:rPr>
          <w:rFonts w:ascii="Arial" w:hAnsi="Arial" w:cs="Arial"/>
          <w:i/>
          <w:iCs/>
          <w:sz w:val="28"/>
          <w:szCs w:val="28"/>
          <w:lang w:val="nl-NL"/>
        </w:rPr>
        <w:t>WIE IS ER NU ARM EN WIE IS ER NU RIJK?</w:t>
      </w:r>
    </w:p>
    <w:p w:rsidR="001E6D68" w:rsidRPr="00E05E8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>Vergelijk voor jezelf eens het volgende.</w:t>
      </w:r>
    </w:p>
    <w:p w:rsidR="001E6D68" w:rsidRPr="00E05E8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1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8"/>
          <w:szCs w:val="28"/>
          <w:lang w:val="nl-NL"/>
        </w:rPr>
        <w:sym w:font="Wingdings" w:char="F081"/>
      </w: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  <w:r w:rsidRPr="00E05E87">
        <w:rPr>
          <w:rFonts w:ascii="Arial" w:hAnsi="Arial" w:cs="Arial"/>
          <w:b/>
          <w:bCs/>
          <w:i/>
          <w:iCs/>
          <w:sz w:val="20"/>
          <w:szCs w:val="20"/>
          <w:lang w:val="nl-NL"/>
        </w:rPr>
        <w:t xml:space="preserve"> Wanneer heb je het gemaakt?</w:t>
      </w:r>
    </w:p>
    <w:p w:rsidR="001E6D68" w:rsidRPr="00E05E87" w:rsidRDefault="001E6D68">
      <w:pPr>
        <w:widowControl/>
        <w:tabs>
          <w:tab w:val="left" w:pos="0"/>
          <w:tab w:val="left" w:pos="566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1" w:lineRule="auto"/>
        <w:rPr>
          <w:rFonts w:ascii="Arial" w:hAnsi="Arial" w:cs="Arial"/>
          <w:sz w:val="20"/>
          <w:szCs w:val="20"/>
          <w:lang w:val="nl-NL"/>
        </w:rPr>
        <w:sectPr w:rsidR="001E6D68" w:rsidRPr="00E05E87">
          <w:pgSz w:w="11905" w:h="16837"/>
          <w:pgMar w:top="990" w:right="900" w:bottom="1417" w:left="1080" w:header="990" w:footer="1417" w:gutter="0"/>
          <w:cols w:space="708"/>
          <w:noEndnote/>
        </w:sect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left="283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u w:val="single"/>
          <w:lang w:val="nl-NL"/>
        </w:rPr>
        <w:lastRenderedPageBreak/>
        <w:t>In deze wereld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bookmarkStart w:id="0" w:name="_GoBack"/>
      <w:bookmarkEnd w:id="0"/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vanish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br w:type="column"/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left="283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u w:val="single"/>
          <w:lang w:val="nl-NL"/>
        </w:rPr>
        <w:t xml:space="preserve">Bij God volgens </w:t>
      </w:r>
      <w:proofErr w:type="spellStart"/>
      <w:r w:rsidRPr="00E05E87">
        <w:rPr>
          <w:rFonts w:ascii="Arial" w:hAnsi="Arial" w:cs="Arial"/>
          <w:sz w:val="20"/>
          <w:szCs w:val="20"/>
          <w:u w:val="single"/>
          <w:lang w:val="nl-NL"/>
        </w:rPr>
        <w:t>Matteüs</w:t>
      </w:r>
      <w:proofErr w:type="spellEnd"/>
      <w:r w:rsidRPr="00E05E87">
        <w:rPr>
          <w:rFonts w:ascii="Arial" w:hAnsi="Arial" w:cs="Arial"/>
          <w:sz w:val="20"/>
          <w:szCs w:val="20"/>
          <w:u w:val="single"/>
          <w:lang w:val="nl-NL"/>
        </w:rPr>
        <w:t xml:space="preserve"> 5:1-12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1A2AD7" w:rsidRDefault="001E6D68" w:rsidP="001A2AD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  <w:sectPr w:rsidR="001E6D68" w:rsidRPr="001A2AD7">
          <w:type w:val="continuous"/>
          <w:pgSz w:w="11905" w:h="16837"/>
          <w:pgMar w:top="990" w:right="900" w:bottom="1417" w:left="1080" w:header="990" w:footer="1417" w:gutter="0"/>
          <w:cols w:num="2" w:space="708" w:equalWidth="0">
            <w:col w:w="4602" w:space="720"/>
            <w:col w:w="4602"/>
          </w:cols>
          <w:noEndnote/>
        </w:sect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1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8"/>
          <w:szCs w:val="28"/>
          <w:lang w:val="nl-NL"/>
        </w:rPr>
        <w:lastRenderedPageBreak/>
        <w:sym w:font="Wingdings" w:char="F082"/>
      </w: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  <w:r w:rsidRPr="00E05E87">
        <w:rPr>
          <w:rFonts w:ascii="Arial" w:hAnsi="Arial" w:cs="Arial"/>
          <w:i/>
          <w:iCs/>
          <w:sz w:val="20"/>
          <w:szCs w:val="20"/>
          <w:lang w:val="nl-NL"/>
        </w:rPr>
        <w:t xml:space="preserve"> </w:t>
      </w:r>
      <w:r w:rsidRPr="00E05E87">
        <w:rPr>
          <w:rFonts w:ascii="Arial" w:hAnsi="Arial" w:cs="Arial"/>
          <w:b/>
          <w:bCs/>
          <w:i/>
          <w:iCs/>
          <w:sz w:val="20"/>
          <w:szCs w:val="20"/>
          <w:lang w:val="nl-NL"/>
        </w:rPr>
        <w:t>Wat zijn de ideale karaktertrekken?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1" w:lineRule="auto"/>
        <w:rPr>
          <w:rFonts w:ascii="Arial" w:hAnsi="Arial" w:cs="Arial"/>
          <w:sz w:val="20"/>
          <w:szCs w:val="20"/>
          <w:lang w:val="nl-NL"/>
        </w:rPr>
        <w:sectPr w:rsidR="001E6D68" w:rsidRPr="00E05E87">
          <w:type w:val="continuous"/>
          <w:pgSz w:w="11905" w:h="16837"/>
          <w:pgMar w:top="990" w:right="900" w:bottom="1417" w:left="1080" w:header="990" w:footer="1417" w:gutter="0"/>
          <w:cols w:space="708"/>
          <w:noEndnote/>
        </w:sect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left="283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u w:val="single"/>
          <w:lang w:val="nl-NL"/>
        </w:rPr>
        <w:lastRenderedPageBreak/>
        <w:t>In deze wereld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1A2AD7" w:rsidRDefault="001E6D68" w:rsidP="001A2AD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vanish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br w:type="column"/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left="283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u w:val="single"/>
          <w:lang w:val="nl-NL"/>
        </w:rPr>
        <w:t>In de ogen van God volgens Galaten 5:22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</w:p>
    <w:p w:rsidR="001A2AD7" w:rsidRPr="001A2AD7" w:rsidRDefault="001A2AD7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  <w:sectPr w:rsidR="001A2AD7" w:rsidRPr="001A2AD7">
          <w:type w:val="continuous"/>
          <w:pgSz w:w="11905" w:h="16837"/>
          <w:pgMar w:top="990" w:right="900" w:bottom="1417" w:left="1080" w:header="990" w:footer="1417" w:gutter="0"/>
          <w:cols w:num="2" w:space="708" w:equalWidth="0">
            <w:col w:w="4602" w:space="720"/>
            <w:col w:w="4602"/>
          </w:cols>
          <w:noEndnote/>
        </w:sect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1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8"/>
          <w:szCs w:val="28"/>
          <w:lang w:val="nl-NL"/>
        </w:rPr>
        <w:lastRenderedPageBreak/>
        <w:sym w:font="Wingdings" w:char="F083"/>
      </w:r>
      <w:r w:rsidRPr="00E05E87">
        <w:rPr>
          <w:rFonts w:ascii="Arial" w:hAnsi="Arial" w:cs="Arial"/>
          <w:sz w:val="20"/>
          <w:szCs w:val="20"/>
          <w:lang w:val="nl-NL"/>
        </w:rPr>
        <w:t xml:space="preserve">  </w:t>
      </w:r>
      <w:r w:rsidRPr="00E05E87">
        <w:rPr>
          <w:rFonts w:ascii="Arial" w:hAnsi="Arial" w:cs="Arial"/>
          <w:b/>
          <w:bCs/>
          <w:i/>
          <w:iCs/>
          <w:sz w:val="20"/>
          <w:szCs w:val="20"/>
          <w:lang w:val="nl-NL"/>
        </w:rPr>
        <w:t>Wat is echte rijkdom en hoe bepaalt dat je leven?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1" w:lineRule="auto"/>
        <w:rPr>
          <w:rFonts w:ascii="Arial" w:hAnsi="Arial" w:cs="Arial"/>
          <w:sz w:val="20"/>
          <w:szCs w:val="20"/>
          <w:lang w:val="nl-NL"/>
        </w:rPr>
        <w:sectPr w:rsidR="001E6D68" w:rsidRPr="00E05E87">
          <w:type w:val="continuous"/>
          <w:pgSz w:w="11905" w:h="16837"/>
          <w:pgMar w:top="990" w:right="900" w:bottom="1417" w:left="1080" w:header="990" w:footer="1417" w:gutter="0"/>
          <w:cols w:space="708"/>
          <w:noEndnote/>
        </w:sect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left="283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u w:val="single"/>
          <w:lang w:val="nl-NL"/>
        </w:rPr>
        <w:lastRenderedPageBreak/>
        <w:t xml:space="preserve">In deze wereld volgens 1 </w:t>
      </w:r>
      <w:proofErr w:type="spellStart"/>
      <w:r w:rsidRPr="00E05E87">
        <w:rPr>
          <w:rFonts w:ascii="Arial" w:hAnsi="Arial" w:cs="Arial"/>
          <w:sz w:val="20"/>
          <w:szCs w:val="20"/>
          <w:u w:val="single"/>
          <w:lang w:val="nl-NL"/>
        </w:rPr>
        <w:t>Timoteüs</w:t>
      </w:r>
      <w:proofErr w:type="spellEnd"/>
      <w:r w:rsidRPr="00E05E87">
        <w:rPr>
          <w:rFonts w:ascii="Arial" w:hAnsi="Arial" w:cs="Arial"/>
          <w:sz w:val="20"/>
          <w:szCs w:val="20"/>
          <w:u w:val="single"/>
          <w:lang w:val="nl-NL"/>
        </w:rPr>
        <w:t xml:space="preserve"> 6:9-10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vanish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br w:type="column"/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left="283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u w:val="single"/>
          <w:lang w:val="nl-NL"/>
        </w:rPr>
        <w:t xml:space="preserve">Als christen volgens 1 </w:t>
      </w:r>
      <w:proofErr w:type="spellStart"/>
      <w:r w:rsidRPr="00E05E87">
        <w:rPr>
          <w:rFonts w:ascii="Arial" w:hAnsi="Arial" w:cs="Arial"/>
          <w:sz w:val="20"/>
          <w:szCs w:val="20"/>
          <w:u w:val="single"/>
          <w:lang w:val="nl-NL"/>
        </w:rPr>
        <w:t>Timoteüs</w:t>
      </w:r>
      <w:proofErr w:type="spellEnd"/>
      <w:r w:rsidRPr="00E05E87">
        <w:rPr>
          <w:rFonts w:ascii="Arial" w:hAnsi="Arial" w:cs="Arial"/>
          <w:sz w:val="20"/>
          <w:szCs w:val="20"/>
          <w:u w:val="single"/>
          <w:lang w:val="nl-NL"/>
        </w:rPr>
        <w:t xml:space="preserve"> </w:t>
      </w:r>
      <w:r w:rsidR="00C02CE2">
        <w:rPr>
          <w:rFonts w:ascii="Arial" w:hAnsi="Arial" w:cs="Arial"/>
          <w:sz w:val="20"/>
          <w:szCs w:val="20"/>
          <w:u w:val="single"/>
          <w:lang w:val="nl-NL"/>
        </w:rPr>
        <w:t>6</w:t>
      </w:r>
      <w:r w:rsidRPr="00E05E87">
        <w:rPr>
          <w:rFonts w:ascii="Arial" w:hAnsi="Arial" w:cs="Arial"/>
          <w:sz w:val="20"/>
          <w:szCs w:val="20"/>
          <w:u w:val="single"/>
          <w:lang w:val="nl-NL"/>
        </w:rPr>
        <w:t>:17-19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 w:rsidP="00E05E87">
      <w:pPr>
        <w:pStyle w:val="Level1"/>
        <w:widowControl/>
        <w:numPr>
          <w:ilvl w:val="0"/>
          <w:numId w:val="1"/>
        </w:numPr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t xml:space="preserve"> </w:t>
      </w:r>
    </w:p>
    <w:p w:rsidR="001E6D68" w:rsidRPr="00E05E87" w:rsidRDefault="001E6D68" w:rsidP="001A2AD7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ind w:firstLine="0"/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>
      <w:pPr>
        <w:pStyle w:val="Level1"/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spacing w:line="310" w:lineRule="auto"/>
        <w:rPr>
          <w:rFonts w:ascii="Arial" w:hAnsi="Arial" w:cs="Arial"/>
          <w:sz w:val="20"/>
          <w:szCs w:val="20"/>
          <w:lang w:val="nl-NL"/>
        </w:rPr>
        <w:sectPr w:rsidR="001E6D68" w:rsidRPr="00E05E87">
          <w:type w:val="continuous"/>
          <w:pgSz w:w="11905" w:h="16837"/>
          <w:pgMar w:top="990" w:right="900" w:bottom="1417" w:left="1080" w:header="990" w:footer="1417" w:gutter="0"/>
          <w:cols w:num="2" w:space="708" w:equalWidth="0">
            <w:col w:w="4602" w:space="720"/>
            <w:col w:w="4602"/>
          </w:cols>
          <w:noEndnote/>
        </w:sect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i/>
          <w:iCs/>
          <w:sz w:val="20"/>
          <w:szCs w:val="20"/>
          <w:lang w:val="nl-NL"/>
        </w:rPr>
      </w:pPr>
      <w:r w:rsidRPr="00E05E87">
        <w:rPr>
          <w:rFonts w:ascii="Arial" w:hAnsi="Arial" w:cs="Arial"/>
          <w:sz w:val="20"/>
          <w:szCs w:val="20"/>
          <w:lang w:val="nl-NL"/>
        </w:rPr>
        <w:lastRenderedPageBreak/>
        <w:t>Om over na te denken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i/>
          <w:iCs/>
          <w:sz w:val="20"/>
          <w:szCs w:val="20"/>
          <w:lang w:val="nl-NL"/>
        </w:rPr>
        <w:t>“ Het probleem van de miljonair ligt niet in zijn huis, met alle luxe en rijkdom, maar daarbuiten, bij zijn oprijlaan.”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i/>
          <w:iCs/>
          <w:sz w:val="20"/>
          <w:szCs w:val="20"/>
          <w:lang w:val="nl-NL"/>
        </w:rPr>
        <w:t xml:space="preserve">“De rijke man wilde niet investeren in de arme Lazarus, terwijl dit de allerbeste </w:t>
      </w:r>
      <w:proofErr w:type="spellStart"/>
      <w:r w:rsidRPr="00E05E87">
        <w:rPr>
          <w:rFonts w:ascii="Arial" w:hAnsi="Arial" w:cs="Arial"/>
          <w:i/>
          <w:iCs/>
          <w:sz w:val="20"/>
          <w:szCs w:val="20"/>
          <w:lang w:val="nl-NL"/>
        </w:rPr>
        <w:t>inverstering</w:t>
      </w:r>
      <w:proofErr w:type="spellEnd"/>
      <w:r w:rsidRPr="00E05E87">
        <w:rPr>
          <w:rFonts w:ascii="Arial" w:hAnsi="Arial" w:cs="Arial"/>
          <w:i/>
          <w:iCs/>
          <w:sz w:val="20"/>
          <w:szCs w:val="20"/>
          <w:lang w:val="nl-NL"/>
        </w:rPr>
        <w:t xml:space="preserve"> is bij God.”</w:t>
      </w:r>
      <w:r w:rsidRPr="00E05E87">
        <w:rPr>
          <w:rFonts w:ascii="Arial" w:hAnsi="Arial" w:cs="Arial"/>
          <w:i/>
          <w:iCs/>
          <w:sz w:val="20"/>
          <w:szCs w:val="20"/>
          <w:lang w:val="nl-NL"/>
        </w:rPr>
        <w:tab/>
      </w:r>
      <w:r w:rsidRPr="00E05E87">
        <w:rPr>
          <w:rFonts w:ascii="Arial" w:hAnsi="Arial" w:cs="Arial"/>
          <w:sz w:val="20"/>
          <w:szCs w:val="20"/>
          <w:lang w:val="nl-NL"/>
        </w:rPr>
        <w:tab/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b/>
          <w:bCs/>
          <w:sz w:val="20"/>
          <w:szCs w:val="20"/>
          <w:lang w:val="nl-NL"/>
        </w:rPr>
        <w:t>?? Wat betekent dat voor ons hier in Nederland ??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i/>
          <w:iCs/>
          <w:sz w:val="20"/>
          <w:szCs w:val="20"/>
          <w:lang w:val="nl-NL"/>
        </w:rPr>
        <w:t>“Aan deze zijde van de dood wordt beslist over het eeuwig lot.”</w:t>
      </w:r>
      <w:r w:rsidRPr="00E05E87">
        <w:rPr>
          <w:rFonts w:ascii="Arial" w:hAnsi="Arial" w:cs="Arial"/>
          <w:sz w:val="20"/>
          <w:szCs w:val="20"/>
          <w:lang w:val="nl-NL"/>
        </w:rPr>
        <w:tab/>
        <w:t xml:space="preserve"> (prof. dr. S. </w:t>
      </w:r>
      <w:proofErr w:type="spellStart"/>
      <w:r w:rsidRPr="00E05E87">
        <w:rPr>
          <w:rFonts w:ascii="Arial" w:hAnsi="Arial" w:cs="Arial"/>
          <w:sz w:val="20"/>
          <w:szCs w:val="20"/>
          <w:lang w:val="nl-NL"/>
        </w:rPr>
        <w:t>Greijdanus</w:t>
      </w:r>
      <w:proofErr w:type="spellEnd"/>
      <w:r w:rsidRPr="00E05E87">
        <w:rPr>
          <w:rFonts w:ascii="Arial" w:hAnsi="Arial" w:cs="Arial"/>
          <w:sz w:val="20"/>
          <w:szCs w:val="20"/>
          <w:lang w:val="nl-NL"/>
        </w:rPr>
        <w:t>)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  <w:r w:rsidRPr="00E05E87">
        <w:rPr>
          <w:rFonts w:ascii="Arial" w:hAnsi="Arial" w:cs="Arial"/>
          <w:b/>
          <w:bCs/>
          <w:sz w:val="20"/>
          <w:szCs w:val="20"/>
          <w:lang w:val="nl-NL"/>
        </w:rPr>
        <w:t xml:space="preserve">?? Hoe scherp zijn we daarvan doordrongen als we met vrienden, buren en </w:t>
      </w:r>
      <w:proofErr w:type="spellStart"/>
      <w:r w:rsidRPr="00E05E87">
        <w:rPr>
          <w:rFonts w:ascii="Arial" w:hAnsi="Arial" w:cs="Arial"/>
          <w:b/>
          <w:bCs/>
          <w:sz w:val="20"/>
          <w:szCs w:val="20"/>
          <w:lang w:val="nl-NL"/>
        </w:rPr>
        <w:t>kollega’s</w:t>
      </w:r>
      <w:proofErr w:type="spellEnd"/>
      <w:r w:rsidRPr="00E05E87">
        <w:rPr>
          <w:rFonts w:ascii="Arial" w:hAnsi="Arial" w:cs="Arial"/>
          <w:b/>
          <w:bCs/>
          <w:sz w:val="20"/>
          <w:szCs w:val="20"/>
          <w:lang w:val="nl-NL"/>
        </w:rPr>
        <w:t xml:space="preserve"> omgaan ??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rPr>
          <w:rFonts w:ascii="Arial" w:hAnsi="Arial" w:cs="Arial"/>
          <w:sz w:val="20"/>
          <w:szCs w:val="20"/>
          <w:lang w:val="nl-NL"/>
        </w:rPr>
      </w:pP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ind w:right="-90"/>
        <w:rPr>
          <w:rFonts w:ascii="Arial" w:hAnsi="Arial" w:cs="Arial"/>
          <w:i/>
          <w:iCs/>
          <w:sz w:val="20"/>
          <w:szCs w:val="20"/>
          <w:lang w:val="nl-NL"/>
        </w:rPr>
      </w:pPr>
      <w:r w:rsidRPr="00E05E87">
        <w:rPr>
          <w:rFonts w:ascii="Arial" w:hAnsi="Arial" w:cs="Arial"/>
          <w:i/>
          <w:iCs/>
          <w:sz w:val="20"/>
          <w:szCs w:val="20"/>
          <w:lang w:val="nl-NL"/>
        </w:rPr>
        <w:t>Aan Gods woorden in de Bijbel he</w:t>
      </w:r>
      <w:r w:rsidR="001A2AD7">
        <w:rPr>
          <w:rFonts w:ascii="Arial" w:hAnsi="Arial" w:cs="Arial"/>
          <w:i/>
          <w:iCs/>
          <w:sz w:val="20"/>
          <w:szCs w:val="20"/>
          <w:lang w:val="nl-NL"/>
        </w:rPr>
        <w:t xml:space="preserve">eft iedereen genoeg. En onze </w:t>
      </w:r>
      <w:proofErr w:type="spellStart"/>
      <w:r w:rsidR="001A2AD7">
        <w:rPr>
          <w:rFonts w:ascii="Arial" w:hAnsi="Arial" w:cs="Arial"/>
          <w:i/>
          <w:iCs/>
          <w:sz w:val="20"/>
          <w:szCs w:val="20"/>
          <w:lang w:val="nl-NL"/>
        </w:rPr>
        <w:t>He</w:t>
      </w:r>
      <w:r w:rsidRPr="00E05E87">
        <w:rPr>
          <w:rFonts w:ascii="Arial" w:hAnsi="Arial" w:cs="Arial"/>
          <w:i/>
          <w:iCs/>
          <w:sz w:val="20"/>
          <w:szCs w:val="20"/>
          <w:lang w:val="nl-NL"/>
        </w:rPr>
        <w:t>e</w:t>
      </w:r>
      <w:r w:rsidR="001A2AD7">
        <w:rPr>
          <w:rFonts w:ascii="Arial" w:hAnsi="Arial" w:cs="Arial"/>
          <w:i/>
          <w:iCs/>
          <w:sz w:val="20"/>
          <w:szCs w:val="20"/>
          <w:lang w:val="nl-NL"/>
        </w:rPr>
        <w:t>r</w:t>
      </w:r>
      <w:r w:rsidRPr="00E05E87">
        <w:rPr>
          <w:rFonts w:ascii="Arial" w:hAnsi="Arial" w:cs="Arial"/>
          <w:i/>
          <w:iCs/>
          <w:sz w:val="20"/>
          <w:szCs w:val="20"/>
          <w:lang w:val="nl-NL"/>
        </w:rPr>
        <w:t>Jezus</w:t>
      </w:r>
      <w:proofErr w:type="spellEnd"/>
      <w:r w:rsidRPr="00E05E87">
        <w:rPr>
          <w:rFonts w:ascii="Arial" w:hAnsi="Arial" w:cs="Arial"/>
          <w:i/>
          <w:iCs/>
          <w:sz w:val="20"/>
          <w:szCs w:val="20"/>
          <w:lang w:val="nl-NL"/>
        </w:rPr>
        <w:t xml:space="preserve"> Christus is al uit de dood opgestaan.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ind w:right="-90"/>
        <w:rPr>
          <w:rFonts w:ascii="Arial" w:hAnsi="Arial" w:cs="Arial"/>
          <w:b/>
          <w:bCs/>
          <w:sz w:val="20"/>
          <w:szCs w:val="20"/>
          <w:lang w:val="nl-NL"/>
        </w:rPr>
      </w:pPr>
      <w:r w:rsidRPr="00E05E87">
        <w:rPr>
          <w:rFonts w:ascii="Arial" w:hAnsi="Arial" w:cs="Arial"/>
          <w:b/>
          <w:bCs/>
          <w:sz w:val="20"/>
          <w:szCs w:val="20"/>
          <w:lang w:val="nl-NL"/>
        </w:rPr>
        <w:t>?? Mag je verlangen naar speciale geloofservaringen? En hoe belangrijk zijn die voor het geloof ??</w:t>
      </w:r>
    </w:p>
    <w:p w:rsidR="001E6D68" w:rsidRPr="00E05E87" w:rsidRDefault="001E6D68">
      <w:pPr>
        <w:widowControl/>
        <w:tabs>
          <w:tab w:val="left" w:pos="0"/>
          <w:tab w:val="left" w:pos="283"/>
          <w:tab w:val="left" w:pos="1132"/>
          <w:tab w:val="left" w:pos="1698"/>
          <w:tab w:val="left" w:pos="2264"/>
          <w:tab w:val="left" w:pos="2830"/>
          <w:tab w:val="left" w:pos="3396"/>
          <w:tab w:val="left" w:pos="3962"/>
          <w:tab w:val="left" w:pos="4528"/>
          <w:tab w:val="left" w:pos="5094"/>
          <w:tab w:val="left" w:pos="5660"/>
          <w:tab w:val="left" w:pos="6226"/>
          <w:tab w:val="left" w:pos="6792"/>
          <w:tab w:val="left" w:pos="7358"/>
          <w:tab w:val="left" w:pos="7924"/>
          <w:tab w:val="left" w:pos="8490"/>
          <w:tab w:val="left" w:pos="9056"/>
          <w:tab w:val="left" w:pos="9622"/>
        </w:tabs>
        <w:ind w:right="-90"/>
        <w:rPr>
          <w:rFonts w:ascii="Arial" w:hAnsi="Arial" w:cs="Arial"/>
          <w:lang w:val="nl-NL"/>
        </w:rPr>
      </w:pPr>
    </w:p>
    <w:sectPr w:rsidR="001E6D68" w:rsidRPr="00E05E87" w:rsidSect="001E6D68">
      <w:type w:val="continuous"/>
      <w:pgSz w:w="11905" w:h="16837"/>
      <w:pgMar w:top="990" w:right="900" w:bottom="1417" w:left="1080" w:header="990" w:footer="1417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Uighur">
    <w:altName w:val="Times New Roman"/>
    <w:charset w:val="00"/>
    <w:family w:val="auto"/>
    <w:pitch w:val="variable"/>
    <w:sig w:usb0="00000000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026F310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0"/>
    <w:name w:val="AutoList2"/>
    <w:lvl w:ilvl="0">
      <w:start w:val="1"/>
      <w:numFmt w:val="decimal"/>
      <w:lvlText w:val="·"/>
      <w:lvlJc w:val="left"/>
    </w:lvl>
    <w:lvl w:ilvl="1">
      <w:start w:val="1"/>
      <w:numFmt w:val="decimal"/>
      <w:lvlText w:val="·"/>
      <w:lvlJc w:val="left"/>
    </w:lvl>
    <w:lvl w:ilvl="2">
      <w:start w:val="1"/>
      <w:numFmt w:val="decimal"/>
      <w:lvlText w:val="·"/>
      <w:lvlJc w:val="left"/>
    </w:lvl>
    <w:lvl w:ilvl="3">
      <w:start w:val="1"/>
      <w:numFmt w:val="decimal"/>
      <w:lvlText w:val="·"/>
      <w:lvlJc w:val="left"/>
    </w:lvl>
    <w:lvl w:ilvl="4">
      <w:start w:val="1"/>
      <w:numFmt w:val="decimal"/>
      <w:lvlText w:val="·"/>
      <w:lvlJc w:val="left"/>
    </w:lvl>
    <w:lvl w:ilvl="5">
      <w:start w:val="1"/>
      <w:numFmt w:val="decimal"/>
      <w:lvlText w:val="·"/>
      <w:lvlJc w:val="left"/>
    </w:lvl>
    <w:lvl w:ilvl="6">
      <w:start w:val="1"/>
      <w:numFmt w:val="decimal"/>
      <w:lvlText w:val="·"/>
      <w:lvlJc w:val="left"/>
    </w:lvl>
    <w:lvl w:ilvl="7">
      <w:start w:val="1"/>
      <w:numFmt w:val="decimal"/>
      <w:lvlText w:val="·"/>
      <w:lvlJc w:val="left"/>
    </w:lvl>
    <w:lvl w:ilvl="8">
      <w:numFmt w:val="decimal"/>
      <w:lvlText w:val=""/>
      <w:lvlJc w:val="left"/>
    </w:lvl>
  </w:abstractNum>
  <w:abstractNum w:abstractNumId="2">
    <w:nsid w:val="00000002"/>
    <w:multiLevelType w:val="multilevel"/>
    <w:tmpl w:val="00000000"/>
    <w:name w:val="AutoList2"/>
    <w:lvl w:ilvl="0">
      <w:start w:val="1"/>
      <w:numFmt w:val="decimal"/>
      <w:lvlText w:val="·"/>
      <w:lvlJc w:val="left"/>
    </w:lvl>
    <w:lvl w:ilvl="1">
      <w:start w:val="1"/>
      <w:numFmt w:val="decimal"/>
      <w:lvlText w:val="·"/>
      <w:lvlJc w:val="left"/>
    </w:lvl>
    <w:lvl w:ilvl="2">
      <w:start w:val="1"/>
      <w:numFmt w:val="decimal"/>
      <w:lvlText w:val="·"/>
      <w:lvlJc w:val="left"/>
    </w:lvl>
    <w:lvl w:ilvl="3">
      <w:start w:val="1"/>
      <w:numFmt w:val="decimal"/>
      <w:lvlText w:val="·"/>
      <w:lvlJc w:val="left"/>
    </w:lvl>
    <w:lvl w:ilvl="4">
      <w:start w:val="1"/>
      <w:numFmt w:val="decimal"/>
      <w:lvlText w:val="·"/>
      <w:lvlJc w:val="left"/>
    </w:lvl>
    <w:lvl w:ilvl="5">
      <w:start w:val="1"/>
      <w:numFmt w:val="decimal"/>
      <w:lvlText w:val="·"/>
      <w:lvlJc w:val="left"/>
    </w:lvl>
    <w:lvl w:ilvl="6">
      <w:start w:val="1"/>
      <w:numFmt w:val="decimal"/>
      <w:lvlText w:val="·"/>
      <w:lvlJc w:val="left"/>
    </w:lvl>
    <w:lvl w:ilvl="7">
      <w:start w:val="1"/>
      <w:numFmt w:val="decimal"/>
      <w:lvlText w:val="·"/>
      <w:lvlJc w:val="left"/>
    </w:lvl>
    <w:lvl w:ilvl="8">
      <w:numFmt w:val="decimal"/>
      <w:lvlText w:val=""/>
      <w:lvlJc w:val="left"/>
    </w:lvl>
  </w:abstractNum>
  <w:abstractNum w:abstractNumId="3">
    <w:nsid w:val="00000003"/>
    <w:multiLevelType w:val="multilevel"/>
    <w:tmpl w:val="00000000"/>
    <w:name w:val="AutoList3"/>
    <w:lvl w:ilvl="0">
      <w:start w:val="1"/>
      <w:numFmt w:val="decimal"/>
      <w:lvlText w:val="·"/>
      <w:lvlJc w:val="left"/>
    </w:lvl>
    <w:lvl w:ilvl="1">
      <w:start w:val="1"/>
      <w:numFmt w:val="decimal"/>
      <w:lvlText w:val="·"/>
      <w:lvlJc w:val="left"/>
    </w:lvl>
    <w:lvl w:ilvl="2">
      <w:start w:val="1"/>
      <w:numFmt w:val="decimal"/>
      <w:lvlText w:val="·"/>
      <w:lvlJc w:val="left"/>
    </w:lvl>
    <w:lvl w:ilvl="3">
      <w:start w:val="1"/>
      <w:numFmt w:val="decimal"/>
      <w:lvlText w:val="·"/>
      <w:lvlJc w:val="left"/>
    </w:lvl>
    <w:lvl w:ilvl="4">
      <w:start w:val="1"/>
      <w:numFmt w:val="decimal"/>
      <w:lvlText w:val="·"/>
      <w:lvlJc w:val="left"/>
    </w:lvl>
    <w:lvl w:ilvl="5">
      <w:start w:val="1"/>
      <w:numFmt w:val="decimal"/>
      <w:lvlText w:val="·"/>
      <w:lvlJc w:val="left"/>
    </w:lvl>
    <w:lvl w:ilvl="6">
      <w:start w:val="1"/>
      <w:numFmt w:val="decimal"/>
      <w:lvlText w:val="·"/>
      <w:lvlJc w:val="left"/>
    </w:lvl>
    <w:lvl w:ilvl="7">
      <w:start w:val="1"/>
      <w:numFmt w:val="decimal"/>
      <w:lvlText w:val="·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D68"/>
    <w:rsid w:val="001A2AD7"/>
    <w:rsid w:val="001E6D68"/>
    <w:rsid w:val="00C02CE2"/>
    <w:rsid w:val="00E0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PMingLiU" w:eastAsia="PMingLiU"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uiPriority w:val="99"/>
  </w:style>
  <w:style w:type="paragraph" w:customStyle="1" w:styleId="Level1">
    <w:name w:val="Level 1"/>
    <w:basedOn w:val="Standaard"/>
    <w:uiPriority w:val="99"/>
    <w:pPr>
      <w:ind w:left="283" w:hanging="28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PMingLiU" w:eastAsia="PMingLiU"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uiPriority w:val="99"/>
  </w:style>
  <w:style w:type="paragraph" w:customStyle="1" w:styleId="Level1">
    <w:name w:val="Level 1"/>
    <w:basedOn w:val="Standaard"/>
    <w:uiPriority w:val="99"/>
    <w:pPr>
      <w:ind w:left="283" w:hanging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 Leeftink</cp:lastModifiedBy>
  <cp:revision>2</cp:revision>
  <dcterms:created xsi:type="dcterms:W3CDTF">2021-05-14T09:57:00Z</dcterms:created>
  <dcterms:modified xsi:type="dcterms:W3CDTF">2021-05-14T09:57:00Z</dcterms:modified>
</cp:coreProperties>
</file>